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642B6B" w14:textId="77777777" w:rsidR="006235E6" w:rsidRPr="0076288B" w:rsidRDefault="006235E6" w:rsidP="001225E5">
      <w:pPr>
        <w:keepNext/>
        <w:tabs>
          <w:tab w:val="left" w:pos="0"/>
        </w:tabs>
        <w:spacing w:before="120" w:after="120"/>
        <w:jc w:val="center"/>
        <w:rPr>
          <w:rFonts w:ascii="Times New Roman" w:eastAsia="Times New Roman" w:hAnsi="Times New Roman"/>
          <w:b/>
          <w:bCs/>
          <w:sz w:val="28"/>
          <w:szCs w:val="24"/>
        </w:rPr>
      </w:pPr>
      <w:r w:rsidRPr="0076288B">
        <w:rPr>
          <w:rFonts w:ascii="Times New Roman" w:eastAsia="Times New Roman" w:hAnsi="Times New Roman"/>
          <w:b/>
          <w:bCs/>
          <w:sz w:val="28"/>
          <w:szCs w:val="24"/>
        </w:rPr>
        <w:t>U S N E S E N Í</w:t>
      </w:r>
    </w:p>
    <w:p w14:paraId="0DE27BDE" w14:textId="6159AA2F" w:rsidR="006235E6" w:rsidRPr="0076288B" w:rsidRDefault="006235E6" w:rsidP="001225E5">
      <w:pPr>
        <w:spacing w:before="120" w:after="1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>z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="00440686">
        <w:rPr>
          <w:rFonts w:ascii="Times New Roman" w:eastAsia="Times New Roman" w:hAnsi="Times New Roman"/>
          <w:b/>
          <w:bCs/>
          <w:sz w:val="24"/>
          <w:szCs w:val="24"/>
        </w:rPr>
        <w:t>6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. valné hromady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Ústeckého krajského volejbalového svazu</w:t>
      </w:r>
    </w:p>
    <w:p w14:paraId="44B6BEE0" w14:textId="08114CBD" w:rsidR="006235E6" w:rsidRPr="0076288B" w:rsidRDefault="00A55AA5" w:rsidP="001225E5">
      <w:pPr>
        <w:spacing w:before="120" w:after="120"/>
        <w:jc w:val="center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>konané</w:t>
      </w:r>
      <w:r w:rsidR="006235E6"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dne </w:t>
      </w:r>
      <w:r w:rsidR="00365FD4" w:rsidRPr="0076288B">
        <w:rPr>
          <w:rFonts w:ascii="Times New Roman" w:eastAsia="Times New Roman" w:hAnsi="Times New Roman"/>
          <w:b/>
          <w:bCs/>
          <w:sz w:val="24"/>
          <w:szCs w:val="24"/>
        </w:rPr>
        <w:t>8</w:t>
      </w:r>
      <w:r w:rsidR="006235E6" w:rsidRPr="0076288B">
        <w:rPr>
          <w:rFonts w:ascii="Times New Roman" w:eastAsia="Times New Roman" w:hAnsi="Times New Roman"/>
          <w:b/>
          <w:bCs/>
          <w:sz w:val="24"/>
          <w:szCs w:val="24"/>
        </w:rPr>
        <w:t>. 4. 20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2</w:t>
      </w:r>
      <w:r w:rsidR="00440686">
        <w:rPr>
          <w:rFonts w:ascii="Times New Roman" w:eastAsia="Times New Roman" w:hAnsi="Times New Roman"/>
          <w:b/>
          <w:bCs/>
          <w:sz w:val="24"/>
          <w:szCs w:val="24"/>
        </w:rPr>
        <w:t>6</w:t>
      </w:r>
      <w:r w:rsidR="006235E6"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v Ústí nad Labem.</w:t>
      </w:r>
    </w:p>
    <w:p w14:paraId="31C57F4D" w14:textId="41546B0D" w:rsidR="006235E6" w:rsidRPr="0076288B" w:rsidRDefault="00A55AA5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Na jednání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 xml:space="preserve">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valné hromady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 xml:space="preserve"> Ústeckého KVS dne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8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>. 4. 20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2</w:t>
      </w:r>
      <w:r w:rsidR="00417D98">
        <w:rPr>
          <w:rFonts w:ascii="Times New Roman" w:eastAsia="Times New Roman" w:hAnsi="Times New Roman"/>
          <w:sz w:val="24"/>
          <w:szCs w:val="24"/>
        </w:rPr>
        <w:t>6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 xml:space="preserve"> se z celkového počtu </w:t>
      </w:r>
      <w:r w:rsidR="00365FD4" w:rsidRPr="0076288B"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="006235E6"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delegátů 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 xml:space="preserve">s hlasem rozhodujícím zúčastnilo </w:t>
      </w:r>
      <w:r w:rsidR="006306BA" w:rsidRPr="00417D98">
        <w:rPr>
          <w:rFonts w:ascii="Times New Roman" w:eastAsia="Times New Roman" w:hAnsi="Times New Roman"/>
          <w:b/>
          <w:bCs/>
          <w:sz w:val="24"/>
          <w:szCs w:val="24"/>
        </w:rPr>
        <w:t>1</w:t>
      </w:r>
      <w:r w:rsidR="00482038" w:rsidRPr="00417D98"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="006235E6" w:rsidRPr="00417D98">
        <w:rPr>
          <w:rFonts w:ascii="Times New Roman" w:eastAsia="Times New Roman" w:hAnsi="Times New Roman"/>
          <w:sz w:val="24"/>
          <w:szCs w:val="24"/>
        </w:rPr>
        <w:t xml:space="preserve">, </w:t>
      </w:r>
      <w:r w:rsidR="006235E6" w:rsidRPr="00417D98">
        <w:rPr>
          <w:rFonts w:ascii="Times New Roman" w:eastAsia="Times New Roman" w:hAnsi="Times New Roman"/>
          <w:b/>
          <w:bCs/>
          <w:sz w:val="24"/>
          <w:szCs w:val="24"/>
        </w:rPr>
        <w:t xml:space="preserve">tj. </w:t>
      </w:r>
      <w:r w:rsidR="00482038" w:rsidRPr="00417D98">
        <w:rPr>
          <w:rFonts w:ascii="Times New Roman" w:eastAsia="Times New Roman" w:hAnsi="Times New Roman"/>
          <w:b/>
          <w:bCs/>
          <w:sz w:val="24"/>
          <w:szCs w:val="24"/>
        </w:rPr>
        <w:t>7</w:t>
      </w:r>
      <w:r w:rsidR="0037557C" w:rsidRPr="00417D98"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="006235E6" w:rsidRPr="00417D98">
        <w:rPr>
          <w:rFonts w:ascii="Times New Roman" w:eastAsia="Times New Roman" w:hAnsi="Times New Roman"/>
          <w:b/>
          <w:bCs/>
          <w:sz w:val="24"/>
          <w:szCs w:val="24"/>
        </w:rPr>
        <w:t xml:space="preserve"> %.</w:t>
      </w:r>
    </w:p>
    <w:p w14:paraId="00B18458" w14:textId="08696119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Zasedání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valné hromady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Ústeckého KVS (dále jen „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sz w:val="24"/>
          <w:szCs w:val="24"/>
        </w:rPr>
        <w:t>“ a „ÚKVS“) bylo schopné usnášení.</w:t>
      </w:r>
    </w:p>
    <w:p w14:paraId="352ECF81" w14:textId="61A3521E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Prezenční listina je uložena na sekretariát</w:t>
      </w:r>
      <w:r w:rsidR="00440686">
        <w:rPr>
          <w:rFonts w:ascii="Times New Roman" w:eastAsia="Times New Roman" w:hAnsi="Times New Roman"/>
          <w:sz w:val="24"/>
          <w:szCs w:val="24"/>
        </w:rPr>
        <w:t>u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ÚKVS.</w:t>
      </w:r>
    </w:p>
    <w:p w14:paraId="5FDB4FCB" w14:textId="77777777" w:rsidR="006235E6" w:rsidRPr="0076288B" w:rsidRDefault="006235E6" w:rsidP="001225E5">
      <w:pPr>
        <w:spacing w:before="120" w:after="120" w:line="240" w:lineRule="auto"/>
        <w:rPr>
          <w:rFonts w:ascii="Times New Roman" w:hAnsi="Times New Roman"/>
        </w:rPr>
      </w:pPr>
      <w:r w:rsidRPr="0076288B">
        <w:rPr>
          <w:rFonts w:ascii="Times New Roman" w:eastAsia="Times New Roman" w:hAnsi="Times New Roman"/>
          <w:sz w:val="24"/>
          <w:szCs w:val="24"/>
        </w:rPr>
        <w:t>Zasedání proběhlo podle schváleného programu.</w:t>
      </w:r>
    </w:p>
    <w:p w14:paraId="077E8786" w14:textId="08BE0076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Na závěr jednání přijala 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ÚKVS toto usnesení:</w:t>
      </w:r>
    </w:p>
    <w:p w14:paraId="1C21D1F6" w14:textId="1A64E113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A.   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 zvolila:</w:t>
      </w:r>
    </w:p>
    <w:p w14:paraId="58807945" w14:textId="030DE807" w:rsidR="006235E6" w:rsidRPr="0076288B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Pracovní předsednictvo ve složení Mgr. Miroslav Přikryl, Mgr. Radek Horský, za řídícího zasedání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valné hromady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pracovní předsednictvo zvolilo Mgr. Miroslava Přikryla.</w:t>
      </w:r>
    </w:p>
    <w:p w14:paraId="53B94107" w14:textId="4D7CF65A" w:rsidR="006235E6" w:rsidRPr="0076288B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Ověřovatele zápisu Mgr. Roman</w:t>
      </w:r>
      <w:r w:rsidR="000F6E78" w:rsidRPr="0076288B">
        <w:rPr>
          <w:rFonts w:ascii="Times New Roman" w:eastAsia="Times New Roman" w:hAnsi="Times New Roman"/>
          <w:sz w:val="24"/>
          <w:szCs w:val="24"/>
        </w:rPr>
        <w:t>a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76288B">
        <w:rPr>
          <w:rFonts w:ascii="Times New Roman" w:eastAsia="Times New Roman" w:hAnsi="Times New Roman"/>
          <w:sz w:val="24"/>
          <w:szCs w:val="24"/>
        </w:rPr>
        <w:t>Marschnera</w:t>
      </w:r>
      <w:proofErr w:type="spellEnd"/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05009824" w14:textId="1CD722AE" w:rsidR="006235E6" w:rsidRPr="0076288B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Mandátovou komisi ve složení </w:t>
      </w:r>
      <w:r w:rsidR="00440686">
        <w:rPr>
          <w:rFonts w:ascii="Times New Roman" w:eastAsia="Times New Roman" w:hAnsi="Times New Roman"/>
          <w:sz w:val="24"/>
          <w:szCs w:val="24"/>
        </w:rPr>
        <w:t xml:space="preserve">Mgr. </w:t>
      </w:r>
      <w:proofErr w:type="spellStart"/>
      <w:r w:rsidR="00440686" w:rsidRPr="00440686">
        <w:rPr>
          <w:rFonts w:ascii="Times New Roman" w:eastAsia="Times New Roman" w:hAnsi="Times New Roman"/>
          <w:sz w:val="24"/>
          <w:szCs w:val="24"/>
        </w:rPr>
        <w:t>Marschner</w:t>
      </w:r>
      <w:proofErr w:type="spellEnd"/>
      <w:r w:rsidR="00440686" w:rsidRPr="00440686">
        <w:rPr>
          <w:rFonts w:ascii="Times New Roman" w:eastAsia="Times New Roman" w:hAnsi="Times New Roman"/>
          <w:sz w:val="24"/>
          <w:szCs w:val="24"/>
        </w:rPr>
        <w:t xml:space="preserve"> Roman, Lacina Martin, Havlík Matěj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02D95474" w14:textId="22BC23A2" w:rsidR="006235E6" w:rsidRPr="0076288B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Návrhovou komisi ve složení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Zdeněk Hlinovský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,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Jiří Maier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,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Aleš Dvořák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6689A288" w14:textId="67EAA715" w:rsidR="006235E6" w:rsidRPr="0076288B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Volební komisi ve složení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Mgr. Radek Horský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, </w:t>
      </w:r>
      <w:r w:rsidR="00131ED2" w:rsidRPr="0076288B">
        <w:rPr>
          <w:rFonts w:ascii="Times New Roman" w:eastAsia="Times New Roman" w:hAnsi="Times New Roman"/>
          <w:sz w:val="24"/>
          <w:szCs w:val="24"/>
        </w:rPr>
        <w:t>Miroslav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 xml:space="preserve"> Karel</w:t>
      </w:r>
      <w:r w:rsidR="00131ED2" w:rsidRPr="0076288B">
        <w:rPr>
          <w:rFonts w:ascii="Times New Roman" w:eastAsia="Times New Roman" w:hAnsi="Times New Roman"/>
          <w:sz w:val="24"/>
          <w:szCs w:val="24"/>
        </w:rPr>
        <w:t xml:space="preserve">, </w:t>
      </w:r>
      <w:r w:rsidR="00365FD4" w:rsidRPr="0076288B">
        <w:rPr>
          <w:rFonts w:ascii="Times New Roman" w:eastAsia="Times New Roman" w:hAnsi="Times New Roman"/>
          <w:sz w:val="24"/>
          <w:szCs w:val="24"/>
        </w:rPr>
        <w:t>Miloš Volf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34613BFE" w14:textId="2824907F" w:rsidR="006235E6" w:rsidRPr="00F10119" w:rsidRDefault="006235E6" w:rsidP="001225E5">
      <w:pPr>
        <w:pStyle w:val="Odstavecseseznamem"/>
        <w:numPr>
          <w:ilvl w:val="0"/>
          <w:numId w:val="1"/>
        </w:numPr>
        <w:spacing w:before="120" w:after="12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F10119">
        <w:rPr>
          <w:rFonts w:ascii="Times New Roman" w:eastAsia="Times New Roman" w:hAnsi="Times New Roman"/>
          <w:b/>
          <w:sz w:val="24"/>
          <w:szCs w:val="24"/>
        </w:rPr>
        <w:t xml:space="preserve">Delegáty na </w:t>
      </w:r>
      <w:r w:rsidR="00F10119">
        <w:rPr>
          <w:rFonts w:ascii="Times New Roman" w:eastAsia="Times New Roman" w:hAnsi="Times New Roman"/>
          <w:b/>
          <w:sz w:val="24"/>
          <w:szCs w:val="24"/>
        </w:rPr>
        <w:t xml:space="preserve">6. </w:t>
      </w:r>
      <w:r w:rsidR="00372B98" w:rsidRPr="00F10119">
        <w:rPr>
          <w:rFonts w:ascii="Times New Roman" w:eastAsia="Times New Roman" w:hAnsi="Times New Roman"/>
          <w:b/>
          <w:sz w:val="24"/>
          <w:szCs w:val="24"/>
        </w:rPr>
        <w:t>valnou hromadu</w:t>
      </w:r>
      <w:r w:rsidRPr="00F10119">
        <w:rPr>
          <w:rFonts w:ascii="Times New Roman" w:eastAsia="Times New Roman" w:hAnsi="Times New Roman"/>
          <w:b/>
          <w:sz w:val="24"/>
          <w:szCs w:val="24"/>
        </w:rPr>
        <w:t xml:space="preserve"> ČVS.</w:t>
      </w:r>
    </w:p>
    <w:p w14:paraId="43991659" w14:textId="77777777" w:rsidR="00F10119" w:rsidRP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 xml:space="preserve">1) Beer Marek, nar. 24.5.1988, bydliště: Okružní 363, Čížkovice 41112, MT: 725591942, email: mara@skvolejbal.cz, oddíl: SK Volejbal Ústí nad Labem, </w:t>
      </w:r>
      <w:proofErr w:type="spellStart"/>
      <w:r w:rsidRPr="00F10119">
        <w:rPr>
          <w:rFonts w:ascii="Times New Roman" w:hAnsi="Times New Roman"/>
          <w:sz w:val="24"/>
          <w:szCs w:val="24"/>
        </w:rPr>
        <w:t>z.s</w:t>
      </w:r>
      <w:proofErr w:type="spellEnd"/>
      <w:r w:rsidRPr="00F10119">
        <w:rPr>
          <w:rFonts w:ascii="Times New Roman" w:hAnsi="Times New Roman"/>
          <w:sz w:val="24"/>
          <w:szCs w:val="24"/>
        </w:rPr>
        <w:t>.</w:t>
      </w:r>
    </w:p>
    <w:p w14:paraId="62FB258D" w14:textId="77777777" w:rsidR="00F10119" w:rsidRP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 xml:space="preserve">2) Mgr. </w:t>
      </w:r>
      <w:proofErr w:type="spellStart"/>
      <w:r w:rsidRPr="00F10119">
        <w:rPr>
          <w:rFonts w:ascii="Times New Roman" w:hAnsi="Times New Roman"/>
          <w:sz w:val="24"/>
          <w:szCs w:val="24"/>
        </w:rPr>
        <w:t>Marschner</w:t>
      </w:r>
      <w:proofErr w:type="spellEnd"/>
      <w:r w:rsidRPr="00F10119">
        <w:rPr>
          <w:rFonts w:ascii="Times New Roman" w:hAnsi="Times New Roman"/>
          <w:sz w:val="24"/>
          <w:szCs w:val="24"/>
        </w:rPr>
        <w:t xml:space="preserve"> Roman, nar. 9.10.1984, bydliště: Spartakiádní 271/17, 40011 Ústí nad Labem, MT: 727808455, email: roman.jr@marschner.cz, oddíl: SK Volejbal Ústí nad Labem</w:t>
      </w:r>
    </w:p>
    <w:p w14:paraId="57DC8E87" w14:textId="77777777" w:rsidR="00F10119" w:rsidRP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 xml:space="preserve">3) Maier Jiří, nar. 12.10.1950, bydliště: Větrná 2730/38, 400 11 Ústí nad Labem, MT: 603 701 142, email: beacharenausti@seznam.cz, oddíl: </w:t>
      </w:r>
      <w:proofErr w:type="spellStart"/>
      <w:r w:rsidRPr="00F10119">
        <w:rPr>
          <w:rFonts w:ascii="Times New Roman" w:hAnsi="Times New Roman"/>
          <w:sz w:val="24"/>
          <w:szCs w:val="24"/>
        </w:rPr>
        <w:t>Beach</w:t>
      </w:r>
      <w:proofErr w:type="spellEnd"/>
      <w:r w:rsidRPr="00F10119">
        <w:rPr>
          <w:rFonts w:ascii="Times New Roman" w:hAnsi="Times New Roman"/>
          <w:sz w:val="24"/>
          <w:szCs w:val="24"/>
        </w:rPr>
        <w:t xml:space="preserve"> Aréna Ústí n. L., </w:t>
      </w:r>
      <w:proofErr w:type="spellStart"/>
      <w:r w:rsidRPr="00F10119">
        <w:rPr>
          <w:rFonts w:ascii="Times New Roman" w:hAnsi="Times New Roman"/>
          <w:sz w:val="24"/>
          <w:szCs w:val="24"/>
        </w:rPr>
        <w:t>z.s</w:t>
      </w:r>
      <w:proofErr w:type="spellEnd"/>
      <w:r w:rsidRPr="00F10119">
        <w:rPr>
          <w:rFonts w:ascii="Times New Roman" w:hAnsi="Times New Roman"/>
          <w:sz w:val="24"/>
          <w:szCs w:val="24"/>
        </w:rPr>
        <w:t>.</w:t>
      </w:r>
    </w:p>
    <w:p w14:paraId="4354B7FF" w14:textId="77777777" w:rsidR="00F10119" w:rsidRP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 xml:space="preserve">4) Stibor Jaroslav, nar. 3.4.1977, bydliště: </w:t>
      </w:r>
      <w:proofErr w:type="spellStart"/>
      <w:r w:rsidRPr="00F10119">
        <w:rPr>
          <w:rFonts w:ascii="Times New Roman" w:hAnsi="Times New Roman"/>
          <w:sz w:val="24"/>
          <w:szCs w:val="24"/>
        </w:rPr>
        <w:t>Stradov</w:t>
      </w:r>
      <w:proofErr w:type="spellEnd"/>
      <w:r w:rsidRPr="00F10119">
        <w:rPr>
          <w:rFonts w:ascii="Times New Roman" w:hAnsi="Times New Roman"/>
          <w:sz w:val="24"/>
          <w:szCs w:val="24"/>
        </w:rPr>
        <w:t xml:space="preserve"> 111, 40339 Chlumec, MT: 734854322, email: ceskadigitalni@seznam.cz, oddíl: Chlumecká sportovní, </w:t>
      </w:r>
      <w:proofErr w:type="spellStart"/>
      <w:r w:rsidRPr="00F10119">
        <w:rPr>
          <w:rFonts w:ascii="Times New Roman" w:hAnsi="Times New Roman"/>
          <w:sz w:val="24"/>
          <w:szCs w:val="24"/>
        </w:rPr>
        <w:t>z.s</w:t>
      </w:r>
      <w:proofErr w:type="spellEnd"/>
      <w:r w:rsidRPr="00F10119">
        <w:rPr>
          <w:rFonts w:ascii="Times New Roman" w:hAnsi="Times New Roman"/>
          <w:sz w:val="24"/>
          <w:szCs w:val="24"/>
        </w:rPr>
        <w:t>.</w:t>
      </w:r>
    </w:p>
    <w:p w14:paraId="24237B25" w14:textId="77777777" w:rsidR="00F10119" w:rsidRP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>5) Beran Petr, nar. 14.10.1972, bydliště: Pod Školou 8, 40011 Ústí nad Labem, MT: 605989529, email: petr.beran@rozhlas.cz, oddíl: Universitní sportovní klub Slávie Ústí nad Labem</w:t>
      </w:r>
    </w:p>
    <w:p w14:paraId="2E67F8C8" w14:textId="77777777" w:rsidR="00F10119" w:rsidRDefault="00F10119" w:rsidP="00F1011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F10119">
        <w:rPr>
          <w:rFonts w:ascii="Times New Roman" w:hAnsi="Times New Roman"/>
          <w:sz w:val="24"/>
          <w:szCs w:val="24"/>
        </w:rPr>
        <w:t xml:space="preserve">6) Ing. Tůmová Markéta, nar. 5.3.1974, bydliště: Průběžná 3363, 43401 Most, MT: 604489882, email: maky.tuma@gmail.com, oddíl: VK Litvínov, </w:t>
      </w:r>
      <w:proofErr w:type="spellStart"/>
      <w:r w:rsidRPr="00F10119">
        <w:rPr>
          <w:rFonts w:ascii="Times New Roman" w:hAnsi="Times New Roman"/>
          <w:sz w:val="24"/>
          <w:szCs w:val="24"/>
        </w:rPr>
        <w:t>z.s</w:t>
      </w:r>
      <w:proofErr w:type="spellEnd"/>
      <w:r w:rsidRPr="00F10119">
        <w:rPr>
          <w:rFonts w:ascii="Times New Roman" w:hAnsi="Times New Roman"/>
          <w:sz w:val="24"/>
          <w:szCs w:val="24"/>
        </w:rPr>
        <w:t>.</w:t>
      </w:r>
    </w:p>
    <w:p w14:paraId="1535EFB1" w14:textId="7DC5F57F" w:rsidR="006235E6" w:rsidRPr="0076288B" w:rsidRDefault="006235E6" w:rsidP="00F10119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B.   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> vzala na vědomí:</w:t>
      </w:r>
    </w:p>
    <w:p w14:paraId="513904AF" w14:textId="16F3568C" w:rsidR="006235E6" w:rsidRPr="0076288B" w:rsidRDefault="006235E6" w:rsidP="001225E5">
      <w:pPr>
        <w:pStyle w:val="Odstavecseseznamem"/>
        <w:numPr>
          <w:ilvl w:val="0"/>
          <w:numId w:val="2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Zprávu předsedy o činnosti ÚKVS za poslední období.</w:t>
      </w:r>
    </w:p>
    <w:p w14:paraId="13758DEF" w14:textId="59D3CB12" w:rsidR="006235E6" w:rsidRPr="0076288B" w:rsidRDefault="006235E6" w:rsidP="001225E5">
      <w:pPr>
        <w:pStyle w:val="Odstavecseseznamem"/>
        <w:numPr>
          <w:ilvl w:val="0"/>
          <w:numId w:val="2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Zprávu předsedy o úrovni rozvoje volejbalu v Ústeckém kraji.</w:t>
      </w:r>
    </w:p>
    <w:p w14:paraId="1FD2D3EE" w14:textId="15D3BBE6" w:rsidR="006235E6" w:rsidRPr="0076288B" w:rsidRDefault="006235E6" w:rsidP="001225E5">
      <w:pPr>
        <w:pStyle w:val="Odstavecseseznamem"/>
        <w:numPr>
          <w:ilvl w:val="0"/>
          <w:numId w:val="2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Zprávu předsedkyně KRK ÚKVS.</w:t>
      </w:r>
    </w:p>
    <w:p w14:paraId="76191D96" w14:textId="7A93525D" w:rsidR="006235E6" w:rsidRPr="001225E5" w:rsidRDefault="006235E6" w:rsidP="001225E5">
      <w:pPr>
        <w:pStyle w:val="Odstavecseseznamem"/>
        <w:numPr>
          <w:ilvl w:val="0"/>
          <w:numId w:val="2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b/>
          <w:bCs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Zprávu mandátové komise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ÚKVS.</w:t>
      </w:r>
    </w:p>
    <w:p w14:paraId="3C90F250" w14:textId="77F68111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C.   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> projednala a schválila:</w:t>
      </w:r>
    </w:p>
    <w:p w14:paraId="1FACB36B" w14:textId="5C604EBD" w:rsidR="006235E6" w:rsidRPr="0076288B" w:rsidRDefault="006235E6" w:rsidP="001225E5">
      <w:pPr>
        <w:pStyle w:val="Odstavecseseznamem"/>
        <w:numPr>
          <w:ilvl w:val="0"/>
          <w:numId w:val="4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Program zasedání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9414B9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3F6BC6DE" w14:textId="34942B4C" w:rsidR="006235E6" w:rsidRPr="0076288B" w:rsidRDefault="006235E6" w:rsidP="001225E5">
      <w:pPr>
        <w:pStyle w:val="Odstavecseseznamem"/>
        <w:numPr>
          <w:ilvl w:val="0"/>
          <w:numId w:val="4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Jednací řád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24B918ED" w14:textId="4C7B5D2A" w:rsidR="006235E6" w:rsidRPr="0076288B" w:rsidRDefault="006235E6" w:rsidP="001225E5">
      <w:pPr>
        <w:pStyle w:val="Odstavecseseznamem"/>
        <w:numPr>
          <w:ilvl w:val="0"/>
          <w:numId w:val="4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lastRenderedPageBreak/>
        <w:t xml:space="preserve">Volební řád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y.</w:t>
      </w:r>
    </w:p>
    <w:p w14:paraId="0D434DDF" w14:textId="5F7EB471" w:rsidR="00CB34F1" w:rsidRPr="0076288B" w:rsidRDefault="00CB34F1" w:rsidP="001225E5">
      <w:pPr>
        <w:pStyle w:val="Odstavecseseznamem"/>
        <w:numPr>
          <w:ilvl w:val="0"/>
          <w:numId w:val="4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Účetní závěrku roku 20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2</w:t>
      </w:r>
      <w:r w:rsidR="00440686">
        <w:rPr>
          <w:rFonts w:ascii="Times New Roman" w:eastAsia="Times New Roman" w:hAnsi="Times New Roman"/>
          <w:sz w:val="24"/>
          <w:szCs w:val="24"/>
        </w:rPr>
        <w:t>5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a rozpočet roku 20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2</w:t>
      </w:r>
      <w:r w:rsidR="00440686">
        <w:rPr>
          <w:rFonts w:ascii="Times New Roman" w:eastAsia="Times New Roman" w:hAnsi="Times New Roman"/>
          <w:sz w:val="24"/>
          <w:szCs w:val="24"/>
        </w:rPr>
        <w:t>6</w:t>
      </w:r>
      <w:r w:rsidRPr="0076288B">
        <w:rPr>
          <w:rFonts w:ascii="Times New Roman" w:eastAsia="Times New Roman" w:hAnsi="Times New Roman"/>
          <w:sz w:val="24"/>
          <w:szCs w:val="24"/>
        </w:rPr>
        <w:t>.</w:t>
      </w:r>
    </w:p>
    <w:p w14:paraId="6A0F23C6" w14:textId="005C842E" w:rsidR="006235E6" w:rsidRPr="0076288B" w:rsidRDefault="006235E6" w:rsidP="001225E5">
      <w:pPr>
        <w:pStyle w:val="Odstavecseseznamem"/>
        <w:numPr>
          <w:ilvl w:val="0"/>
          <w:numId w:val="4"/>
        </w:numPr>
        <w:spacing w:before="120" w:after="120" w:line="240" w:lineRule="auto"/>
        <w:ind w:left="357" w:hanging="357"/>
        <w:rPr>
          <w:rFonts w:ascii="Times New Roman" w:eastAsia="Times New Roman" w:hAnsi="Times New Roman"/>
          <w:b/>
          <w:bCs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Zprávu návrhové komise a usnesení ze zasedání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ÚKVS ze dne </w:t>
      </w:r>
      <w:r w:rsidR="0000403B" w:rsidRPr="0076288B">
        <w:rPr>
          <w:rFonts w:ascii="Times New Roman" w:eastAsia="Times New Roman" w:hAnsi="Times New Roman"/>
          <w:sz w:val="24"/>
          <w:szCs w:val="24"/>
        </w:rPr>
        <w:t>8</w:t>
      </w:r>
      <w:r w:rsidRPr="0076288B">
        <w:rPr>
          <w:rFonts w:ascii="Times New Roman" w:eastAsia="Times New Roman" w:hAnsi="Times New Roman"/>
          <w:sz w:val="24"/>
          <w:szCs w:val="24"/>
        </w:rPr>
        <w:t>. 4. 20</w:t>
      </w:r>
      <w:r w:rsidR="002F70AB" w:rsidRPr="0076288B">
        <w:rPr>
          <w:rFonts w:ascii="Times New Roman" w:eastAsia="Times New Roman" w:hAnsi="Times New Roman"/>
          <w:sz w:val="24"/>
          <w:szCs w:val="24"/>
        </w:rPr>
        <w:t>2</w:t>
      </w:r>
      <w:r w:rsidR="00E139C3">
        <w:rPr>
          <w:rFonts w:ascii="Times New Roman" w:eastAsia="Times New Roman" w:hAnsi="Times New Roman"/>
          <w:sz w:val="24"/>
          <w:szCs w:val="24"/>
        </w:rPr>
        <w:t>6</w:t>
      </w:r>
    </w:p>
    <w:p w14:paraId="07BCBA4D" w14:textId="2453876F" w:rsidR="006235E6" w:rsidRPr="0076288B" w:rsidRDefault="006235E6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 xml:space="preserve">E.   </w:t>
      </w:r>
      <w:r w:rsidR="009D0312" w:rsidRPr="0076288B">
        <w:rPr>
          <w:rFonts w:ascii="Times New Roman" w:eastAsia="Times New Roman" w:hAnsi="Times New Roman"/>
          <w:b/>
          <w:bCs/>
          <w:sz w:val="24"/>
          <w:szCs w:val="24"/>
        </w:rPr>
        <w:t>Valná hromada</w:t>
      </w:r>
      <w:r w:rsidRPr="0076288B">
        <w:rPr>
          <w:rFonts w:ascii="Times New Roman" w:eastAsia="Times New Roman" w:hAnsi="Times New Roman"/>
          <w:b/>
          <w:bCs/>
          <w:sz w:val="24"/>
          <w:szCs w:val="24"/>
        </w:rPr>
        <w:t> ukládá:</w:t>
      </w:r>
    </w:p>
    <w:p w14:paraId="4FF0D95F" w14:textId="68FA0037" w:rsidR="00F26F78" w:rsidRPr="0076288B" w:rsidRDefault="006235E6" w:rsidP="001225E5">
      <w:pPr>
        <w:numPr>
          <w:ilvl w:val="0"/>
          <w:numId w:val="3"/>
        </w:num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 xml:space="preserve">Sekretáři ÚKVS, aby do </w:t>
      </w:r>
      <w:r w:rsidR="00E139C3">
        <w:rPr>
          <w:rFonts w:ascii="Times New Roman" w:eastAsia="Times New Roman" w:hAnsi="Times New Roman"/>
          <w:sz w:val="24"/>
          <w:szCs w:val="24"/>
        </w:rPr>
        <w:t>2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dnů od konání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F26F78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F26F78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ÚKVS zaslal na ČVS usnesení </w:t>
      </w:r>
      <w:r w:rsidR="00B819B0" w:rsidRPr="0076288B">
        <w:rPr>
          <w:rFonts w:ascii="Times New Roman" w:eastAsia="Times New Roman" w:hAnsi="Times New Roman"/>
          <w:sz w:val="24"/>
          <w:szCs w:val="24"/>
        </w:rPr>
        <w:t>včetně jmenného seznamu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delegátů </w:t>
      </w:r>
      <w:r w:rsidR="00E139C3">
        <w:rPr>
          <w:rFonts w:ascii="Times New Roman" w:eastAsia="Times New Roman" w:hAnsi="Times New Roman"/>
          <w:sz w:val="24"/>
          <w:szCs w:val="24"/>
        </w:rPr>
        <w:t>6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. 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>valn</w:t>
      </w:r>
      <w:r w:rsidR="00F26F78" w:rsidRPr="0076288B">
        <w:rPr>
          <w:rFonts w:ascii="Times New Roman" w:eastAsia="Times New Roman" w:hAnsi="Times New Roman"/>
          <w:sz w:val="24"/>
          <w:szCs w:val="24"/>
        </w:rPr>
        <w:t>é</w:t>
      </w:r>
      <w:r w:rsidR="009D0312" w:rsidRPr="0076288B">
        <w:rPr>
          <w:rFonts w:ascii="Times New Roman" w:eastAsia="Times New Roman" w:hAnsi="Times New Roman"/>
          <w:sz w:val="24"/>
          <w:szCs w:val="24"/>
        </w:rPr>
        <w:t xml:space="preserve"> hromad</w:t>
      </w:r>
      <w:r w:rsidR="00F26F78" w:rsidRPr="0076288B">
        <w:rPr>
          <w:rFonts w:ascii="Times New Roman" w:eastAsia="Times New Roman" w:hAnsi="Times New Roman"/>
          <w:sz w:val="24"/>
          <w:szCs w:val="24"/>
        </w:rPr>
        <w:t>y</w:t>
      </w:r>
      <w:r w:rsidRPr="0076288B">
        <w:rPr>
          <w:rFonts w:ascii="Times New Roman" w:eastAsia="Times New Roman" w:hAnsi="Times New Roman"/>
          <w:sz w:val="24"/>
          <w:szCs w:val="24"/>
        </w:rPr>
        <w:t xml:space="preserve"> ČVS</w:t>
      </w:r>
      <w:r w:rsidR="00A1311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1829FF8" w14:textId="1382A187" w:rsidR="00B564F3" w:rsidRDefault="00B564F3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hAnsi="Times New Roman"/>
          <w:noProof/>
        </w:rPr>
        <w:drawing>
          <wp:anchor distT="0" distB="0" distL="114300" distR="114300" simplePos="0" relativeHeight="251661312" behindDoc="1" locked="0" layoutInCell="1" allowOverlap="1" wp14:anchorId="402B5D19" wp14:editId="4034BF55">
            <wp:simplePos x="0" y="0"/>
            <wp:positionH relativeFrom="column">
              <wp:posOffset>2633980</wp:posOffset>
            </wp:positionH>
            <wp:positionV relativeFrom="paragraph">
              <wp:posOffset>115570</wp:posOffset>
            </wp:positionV>
            <wp:extent cx="990319" cy="1295400"/>
            <wp:effectExtent l="57150" t="38100" r="57785" b="3810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37506">
                      <a:off x="0" y="0"/>
                      <a:ext cx="996884" cy="1303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22794" w14:textId="77777777" w:rsidR="00B564F3" w:rsidRDefault="00B564F3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2DF0CD1" w14:textId="40C1AFD0" w:rsidR="00CB34F1" w:rsidRPr="0076288B" w:rsidRDefault="00B564F3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4C388D36" wp14:editId="43C37506">
            <wp:simplePos x="0" y="0"/>
            <wp:positionH relativeFrom="column">
              <wp:posOffset>1900555</wp:posOffset>
            </wp:positionH>
            <wp:positionV relativeFrom="paragraph">
              <wp:posOffset>117475</wp:posOffset>
            </wp:positionV>
            <wp:extent cx="628650" cy="862330"/>
            <wp:effectExtent l="0" t="0" r="0" b="0"/>
            <wp:wrapNone/>
            <wp:docPr id="1327536597" name="Obrázek 1" descr="Obsah obrázku skica, Perokresba, kresba, kresba tužkou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536597" name="Obrázek 1" descr="Obsah obrázku skica, Perokresba, kresba, kresba tužkou&#10;&#10;Obsah vygenerovaný umělou inteligencí může být nesprávný.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35E6" w:rsidRPr="0076288B">
        <w:rPr>
          <w:rFonts w:ascii="Times New Roman" w:eastAsia="Times New Roman" w:hAnsi="Times New Roman"/>
          <w:sz w:val="24"/>
          <w:szCs w:val="24"/>
        </w:rPr>
        <w:t>N</w:t>
      </w:r>
      <w:r w:rsidR="00CB34F1" w:rsidRPr="0076288B">
        <w:rPr>
          <w:rFonts w:ascii="Times New Roman" w:eastAsia="Times New Roman" w:hAnsi="Times New Roman"/>
          <w:sz w:val="24"/>
          <w:szCs w:val="24"/>
        </w:rPr>
        <w:t>ávrhová komise:</w:t>
      </w:r>
      <w:r w:rsidR="00CB34F1" w:rsidRPr="0076288B">
        <w:rPr>
          <w:rFonts w:ascii="Times New Roman" w:eastAsia="Times New Roman" w:hAnsi="Times New Roman"/>
          <w:sz w:val="24"/>
          <w:szCs w:val="24"/>
        </w:rPr>
        <w:tab/>
      </w:r>
      <w:r w:rsidR="006235E6" w:rsidRPr="0076288B">
        <w:rPr>
          <w:rFonts w:ascii="Times New Roman" w:eastAsia="Times New Roman" w:hAnsi="Times New Roman"/>
          <w:sz w:val="24"/>
          <w:szCs w:val="24"/>
        </w:rPr>
        <w:t>Hlinovský Zdeněk</w:t>
      </w:r>
    </w:p>
    <w:p w14:paraId="61FB62D3" w14:textId="790E1314" w:rsidR="00CB34F1" w:rsidRPr="0076288B" w:rsidRDefault="00CB34F1" w:rsidP="001225E5">
      <w:pPr>
        <w:spacing w:before="120" w:after="120" w:line="240" w:lineRule="auto"/>
        <w:ind w:left="1416" w:firstLine="708"/>
        <w:rPr>
          <w:rFonts w:ascii="Times New Roman" w:eastAsia="Times New Roman" w:hAnsi="Times New Roman"/>
          <w:sz w:val="24"/>
          <w:szCs w:val="24"/>
        </w:rPr>
      </w:pPr>
    </w:p>
    <w:p w14:paraId="040B1BA3" w14:textId="12D539D9" w:rsidR="006235E6" w:rsidRPr="0076288B" w:rsidRDefault="008E6847" w:rsidP="001225E5">
      <w:pPr>
        <w:spacing w:before="120" w:after="120" w:line="240" w:lineRule="auto"/>
        <w:ind w:left="1416" w:firstLine="708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Maier Jiří</w:t>
      </w:r>
    </w:p>
    <w:p w14:paraId="7F90F166" w14:textId="1918FF38" w:rsidR="008E6847" w:rsidRPr="0076288B" w:rsidRDefault="00B564F3" w:rsidP="001225E5">
      <w:pPr>
        <w:spacing w:before="120" w:after="120" w:line="240" w:lineRule="auto"/>
        <w:ind w:left="1416" w:firstLine="708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523E710F" wp14:editId="1EB6428C">
            <wp:simplePos x="0" y="0"/>
            <wp:positionH relativeFrom="column">
              <wp:posOffset>2310130</wp:posOffset>
            </wp:positionH>
            <wp:positionV relativeFrom="paragraph">
              <wp:posOffset>182246</wp:posOffset>
            </wp:positionV>
            <wp:extent cx="1428750" cy="476250"/>
            <wp:effectExtent l="0" t="0" r="0" b="0"/>
            <wp:wrapNone/>
            <wp:docPr id="1526087559" name="Obrázek 1" descr="Obsah obrázku skica, Dětské kresby, kresba, Perokresba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87559" name="Obrázek 1" descr="Obsah obrázku skica, Dětské kresby, kresba, Perokresba&#10;&#10;Obsah vygenerovaný umělou inteligencí může být nesprávný.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D"/>
                        </a:clrFrom>
                        <a:clrTo>
                          <a:srgbClr val="FFFFFD">
                            <a:alpha val="0"/>
                          </a:srgbClr>
                        </a:clrTo>
                      </a:clrChange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9A6E6C" w14:textId="7B3F58C0" w:rsidR="008E6847" w:rsidRPr="0076288B" w:rsidRDefault="008E6847" w:rsidP="001225E5">
      <w:pPr>
        <w:spacing w:before="120" w:after="120" w:line="240" w:lineRule="auto"/>
        <w:ind w:left="1416" w:firstLine="708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Dvořák Aleš</w:t>
      </w:r>
    </w:p>
    <w:p w14:paraId="07501634" w14:textId="77777777" w:rsidR="001225E5" w:rsidRDefault="001225E5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</w:p>
    <w:p w14:paraId="392FEDAB" w14:textId="5691A8EC" w:rsidR="006235E6" w:rsidRPr="0076288B" w:rsidRDefault="00F10119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hAnsi="Times New Roman"/>
          <w:noProof/>
        </w:rPr>
        <w:drawing>
          <wp:anchor distT="0" distB="0" distL="114300" distR="114300" simplePos="0" relativeHeight="251665408" behindDoc="1" locked="0" layoutInCell="1" allowOverlap="1" wp14:anchorId="6296C710" wp14:editId="3C0BAF1C">
            <wp:simplePos x="0" y="0"/>
            <wp:positionH relativeFrom="column">
              <wp:posOffset>1462405</wp:posOffset>
            </wp:positionH>
            <wp:positionV relativeFrom="paragraph">
              <wp:posOffset>199390</wp:posOffset>
            </wp:positionV>
            <wp:extent cx="1189795" cy="933450"/>
            <wp:effectExtent l="0" t="0" r="0" b="0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579" cy="937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5E6" w:rsidRPr="0076288B">
        <w:rPr>
          <w:rFonts w:ascii="Times New Roman" w:eastAsia="Times New Roman" w:hAnsi="Times New Roman"/>
          <w:sz w:val="24"/>
          <w:szCs w:val="24"/>
        </w:rPr>
        <w:t xml:space="preserve">V Ústí nad Labem dne </w:t>
      </w:r>
      <w:r w:rsidR="008E6847" w:rsidRPr="0076288B">
        <w:rPr>
          <w:rFonts w:ascii="Times New Roman" w:eastAsia="Times New Roman" w:hAnsi="Times New Roman"/>
          <w:sz w:val="24"/>
          <w:szCs w:val="24"/>
        </w:rPr>
        <w:t>8</w:t>
      </w:r>
      <w:r w:rsidR="006235E6" w:rsidRPr="0076288B">
        <w:rPr>
          <w:rFonts w:ascii="Times New Roman" w:eastAsia="Times New Roman" w:hAnsi="Times New Roman"/>
          <w:sz w:val="24"/>
          <w:szCs w:val="24"/>
        </w:rPr>
        <w:t>. dubna 20</w:t>
      </w:r>
      <w:r w:rsidR="00037BE5" w:rsidRPr="0076288B">
        <w:rPr>
          <w:rFonts w:ascii="Times New Roman" w:eastAsia="Times New Roman" w:hAnsi="Times New Roman"/>
          <w:sz w:val="24"/>
          <w:szCs w:val="24"/>
        </w:rPr>
        <w:t>2</w:t>
      </w:r>
      <w:r w:rsidR="00E139C3">
        <w:rPr>
          <w:rFonts w:ascii="Times New Roman" w:eastAsia="Times New Roman" w:hAnsi="Times New Roman"/>
          <w:sz w:val="24"/>
          <w:szCs w:val="24"/>
        </w:rPr>
        <w:t>6</w:t>
      </w:r>
    </w:p>
    <w:p w14:paraId="02CB523F" w14:textId="4B56A8AC" w:rsidR="00B564F3" w:rsidRDefault="00B564F3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</w:p>
    <w:p w14:paraId="7EBD8E76" w14:textId="795BCA94" w:rsidR="00B5507D" w:rsidRPr="0076288B" w:rsidRDefault="00B5507D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Mgr. Miroslav Přikryl</w:t>
      </w:r>
    </w:p>
    <w:p w14:paraId="490F40CC" w14:textId="06EDF6B6" w:rsidR="00B5507D" w:rsidRPr="0076288B" w:rsidRDefault="00B5507D" w:rsidP="001225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  <w:r w:rsidRPr="0076288B">
        <w:rPr>
          <w:rFonts w:ascii="Times New Roman" w:eastAsia="Times New Roman" w:hAnsi="Times New Roman"/>
          <w:sz w:val="24"/>
          <w:szCs w:val="24"/>
        </w:rPr>
        <w:t>předseda ÚKVS</w:t>
      </w:r>
    </w:p>
    <w:sectPr w:rsidR="00B5507D" w:rsidRPr="0076288B" w:rsidSect="00A17C61">
      <w:pgSz w:w="11906" w:h="16838"/>
      <w:pgMar w:top="1417" w:right="1417" w:bottom="709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ED184694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1" w15:restartNumberingAfterBreak="0">
    <w:nsid w:val="00000002"/>
    <w:multiLevelType w:val="singleLevel"/>
    <w:tmpl w:val="B80E7AF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3" w15:restartNumberingAfterBreak="0">
    <w:nsid w:val="00000004"/>
    <w:multiLevelType w:val="singleLevel"/>
    <w:tmpl w:val="03B0ED72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</w:abstractNum>
  <w:abstractNum w:abstractNumId="4" w15:restartNumberingAfterBreak="0">
    <w:nsid w:val="00000005"/>
    <w:multiLevelType w:val="multilevel"/>
    <w:tmpl w:val="00000005"/>
    <w:lvl w:ilvl="0">
      <w:start w:val="1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lvl w:ilvl="0">
      <w:start w:val="12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12B72A21"/>
    <w:multiLevelType w:val="hybridMultilevel"/>
    <w:tmpl w:val="F3E2B86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F8D4CB4"/>
    <w:multiLevelType w:val="hybridMultilevel"/>
    <w:tmpl w:val="AF1074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92F87"/>
    <w:multiLevelType w:val="hybridMultilevel"/>
    <w:tmpl w:val="FDBA64B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67531706">
    <w:abstractNumId w:val="0"/>
  </w:num>
  <w:num w:numId="2" w16cid:durableId="462692406">
    <w:abstractNumId w:val="1"/>
  </w:num>
  <w:num w:numId="3" w16cid:durableId="1598249713">
    <w:abstractNumId w:val="2"/>
  </w:num>
  <w:num w:numId="4" w16cid:durableId="1333223659">
    <w:abstractNumId w:val="3"/>
  </w:num>
  <w:num w:numId="5" w16cid:durableId="1211384193">
    <w:abstractNumId w:val="4"/>
  </w:num>
  <w:num w:numId="6" w16cid:durableId="1210070139">
    <w:abstractNumId w:val="5"/>
  </w:num>
  <w:num w:numId="7" w16cid:durableId="1815443423">
    <w:abstractNumId w:val="6"/>
  </w:num>
  <w:num w:numId="8" w16cid:durableId="1438214639">
    <w:abstractNumId w:val="7"/>
  </w:num>
  <w:num w:numId="9" w16cid:durableId="344328280">
    <w:abstractNumId w:val="9"/>
  </w:num>
  <w:num w:numId="10" w16cid:durableId="7276082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AA5"/>
    <w:rsid w:val="0000403B"/>
    <w:rsid w:val="00037BE5"/>
    <w:rsid w:val="00092696"/>
    <w:rsid w:val="000D2901"/>
    <w:rsid w:val="000E73D7"/>
    <w:rsid w:val="000F6E78"/>
    <w:rsid w:val="0010269A"/>
    <w:rsid w:val="00107000"/>
    <w:rsid w:val="001225E5"/>
    <w:rsid w:val="00131ED2"/>
    <w:rsid w:val="001603D9"/>
    <w:rsid w:val="00162946"/>
    <w:rsid w:val="00174683"/>
    <w:rsid w:val="00186D05"/>
    <w:rsid w:val="002713A4"/>
    <w:rsid w:val="0028039B"/>
    <w:rsid w:val="002F70AB"/>
    <w:rsid w:val="00305064"/>
    <w:rsid w:val="00365FD4"/>
    <w:rsid w:val="00372B98"/>
    <w:rsid w:val="0037557C"/>
    <w:rsid w:val="003E089E"/>
    <w:rsid w:val="00417D98"/>
    <w:rsid w:val="00437E87"/>
    <w:rsid w:val="00440686"/>
    <w:rsid w:val="00441AD3"/>
    <w:rsid w:val="00447C8F"/>
    <w:rsid w:val="00482038"/>
    <w:rsid w:val="00506E7F"/>
    <w:rsid w:val="00593785"/>
    <w:rsid w:val="006235E6"/>
    <w:rsid w:val="006306BA"/>
    <w:rsid w:val="006E41EE"/>
    <w:rsid w:val="00706E82"/>
    <w:rsid w:val="0076288B"/>
    <w:rsid w:val="0087071C"/>
    <w:rsid w:val="00872082"/>
    <w:rsid w:val="008770C7"/>
    <w:rsid w:val="008C7EFF"/>
    <w:rsid w:val="008E6847"/>
    <w:rsid w:val="00935D52"/>
    <w:rsid w:val="009414B9"/>
    <w:rsid w:val="009D0312"/>
    <w:rsid w:val="009D40FD"/>
    <w:rsid w:val="00A1311D"/>
    <w:rsid w:val="00A166D7"/>
    <w:rsid w:val="00A17C61"/>
    <w:rsid w:val="00A55AA5"/>
    <w:rsid w:val="00AC58F6"/>
    <w:rsid w:val="00AE6A5C"/>
    <w:rsid w:val="00B357D9"/>
    <w:rsid w:val="00B457A2"/>
    <w:rsid w:val="00B5507D"/>
    <w:rsid w:val="00B564F3"/>
    <w:rsid w:val="00B819B0"/>
    <w:rsid w:val="00C55AC6"/>
    <w:rsid w:val="00C84800"/>
    <w:rsid w:val="00C93C80"/>
    <w:rsid w:val="00CA21FA"/>
    <w:rsid w:val="00CB34F1"/>
    <w:rsid w:val="00D25FE7"/>
    <w:rsid w:val="00DC0F8E"/>
    <w:rsid w:val="00E031D5"/>
    <w:rsid w:val="00E139C3"/>
    <w:rsid w:val="00E25D42"/>
    <w:rsid w:val="00EA3B95"/>
    <w:rsid w:val="00EE6131"/>
    <w:rsid w:val="00F10119"/>
    <w:rsid w:val="00F26F78"/>
    <w:rsid w:val="00F31D7C"/>
    <w:rsid w:val="00F9130E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29E9CC4"/>
  <w15:chartTrackingRefBased/>
  <w15:docId w15:val="{F3AA0226-1E8B-4715-B0DD-5D3E51AC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3z0">
    <w:name w:val="WW8Num3z0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z0">
    <w:name w:val="WW8Num4z0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5z0">
    <w:name w:val="WW8Num5z0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Standardnpsmoodstavce1">
    <w:name w:val="Standardní písmo odstavce1"/>
  </w:style>
  <w:style w:type="character" w:styleId="Siln">
    <w:name w:val="Strong"/>
    <w:qFormat/>
    <w:rPr>
      <w:b/>
      <w:bCs/>
    </w:rPr>
  </w:style>
  <w:style w:type="character" w:styleId="Hypertextovodkaz">
    <w:name w:val="Hyperlink"/>
    <w:rPr>
      <w:color w:val="0563C1"/>
      <w:u w:val="single"/>
    </w:rPr>
  </w:style>
  <w:style w:type="character" w:customStyle="1" w:styleId="Symbolyproslovn">
    <w:name w:val="Symboly pro číslování"/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Odstavecseseznamem">
    <w:name w:val="List Paragraph"/>
    <w:basedOn w:val="Normln"/>
    <w:qFormat/>
    <w:pPr>
      <w:ind w:left="720"/>
    </w:pPr>
  </w:style>
  <w:style w:type="paragraph" w:customStyle="1" w:styleId="Default">
    <w:name w:val="Default"/>
    <w:pPr>
      <w:suppressAutoHyphens/>
      <w:autoSpaceDE w:val="0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character" w:styleId="Nevyeenzmnka">
    <w:name w:val="Unresolved Mention"/>
    <w:basedOn w:val="Standardnpsmoodstavce"/>
    <w:uiPriority w:val="99"/>
    <w:semiHidden/>
    <w:unhideWhenUsed/>
    <w:rsid w:val="000F6E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398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Horský Radek</cp:lastModifiedBy>
  <cp:revision>5</cp:revision>
  <cp:lastPrinted>2026-04-08T21:02:00Z</cp:lastPrinted>
  <dcterms:created xsi:type="dcterms:W3CDTF">2026-04-05T21:04:00Z</dcterms:created>
  <dcterms:modified xsi:type="dcterms:W3CDTF">2026-04-08T21:03:00Z</dcterms:modified>
</cp:coreProperties>
</file>